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457" w:rsidRDefault="00143457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</w:p>
    <w:p w:rsidR="00143457" w:rsidRDefault="00143457" w:rsidP="00011EDE">
      <w:pPr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Święciechowa, dnia ……………2023 r.</w:t>
      </w:r>
    </w:p>
    <w:p w:rsidR="00143457" w:rsidRDefault="00143457" w:rsidP="00133FFD">
      <w:pPr>
        <w:jc w:val="both"/>
      </w:pPr>
      <w:r>
        <w:t>-wzór-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OŚWIADCZENIE</w:t>
      </w:r>
    </w:p>
    <w:p w:rsidR="00143457" w:rsidRDefault="00143457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- - - - - - - - - - - - - - - - - - 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</w:pPr>
      <w:r>
        <w:t>……………………………………………….., PESEL ……………………………………………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(imię-imiona i nazwisko)</w:t>
      </w: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  <w:r>
        <w:t>zamieszkały/a …………………………………………………………………………………………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rPr>
          <w:sz w:val="16"/>
          <w:szCs w:val="16"/>
        </w:rPr>
        <w:t>(adres zamieszkania)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  <w:r>
        <w:rPr>
          <w:b/>
        </w:rPr>
        <w:t>Oświadczam, że nie jestem lub nie byłem/am pozbawiony/a władzy rodzicielskiej, a także, że moja władza rodzicielska nie została mi ograniczona ani zawieszona.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tab/>
      </w:r>
      <w:r>
        <w:rPr>
          <w:sz w:val="16"/>
          <w:szCs w:val="16"/>
        </w:rPr>
        <w:t>(czytelny podpis)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  <w:r>
        <w:rPr>
          <w:b/>
        </w:rPr>
        <w:t>______________________________________________________________________________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011EDE">
      <w:pPr>
        <w:jc w:val="righ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t>Święciechowa, dnia ……………2023 r.</w:t>
      </w:r>
    </w:p>
    <w:p w:rsidR="00143457" w:rsidRDefault="00143457" w:rsidP="00133FFD">
      <w:pPr>
        <w:jc w:val="both"/>
      </w:pPr>
      <w:r>
        <w:t>-wzór-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OŚWIADCZENIE</w:t>
      </w:r>
    </w:p>
    <w:p w:rsidR="00143457" w:rsidRDefault="00143457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- - - - - - - - - - - - - - - - - - 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</w:pPr>
      <w:r>
        <w:t>……………………………………………….., PESEL ……………………………………………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(imię-imiona i nazwisko)</w:t>
      </w: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</w:p>
    <w:p w:rsidR="00143457" w:rsidRDefault="00143457" w:rsidP="00133FFD">
      <w:pPr>
        <w:jc w:val="both"/>
      </w:pPr>
      <w:r>
        <w:t>zamieszkały/a …………………………………………………………………………………………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rPr>
          <w:sz w:val="16"/>
          <w:szCs w:val="16"/>
        </w:rPr>
        <w:t>(adres zamieszkania)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  <w:r>
        <w:rPr>
          <w:b/>
        </w:rPr>
        <w:t xml:space="preserve">Oświadczam, że nie jest prowadzone przeciwko mojej osobie postępowanie o przestępstwo ścigane z oskarżenia publicznego lub przestępstwo skarbowe. 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143457" w:rsidRDefault="00143457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tab/>
      </w:r>
      <w:r>
        <w:rPr>
          <w:sz w:val="16"/>
          <w:szCs w:val="16"/>
        </w:rPr>
        <w:t>(czytelny podpis)</w:t>
      </w:r>
    </w:p>
    <w:p w:rsidR="00143457" w:rsidRDefault="00143457" w:rsidP="00133FFD">
      <w:pPr>
        <w:jc w:val="both"/>
        <w:rPr>
          <w:b/>
        </w:rPr>
      </w:pPr>
    </w:p>
    <w:p w:rsidR="00143457" w:rsidRDefault="00143457" w:rsidP="00133FFD">
      <w:pPr>
        <w:jc w:val="both"/>
        <w:rPr>
          <w:b/>
        </w:rPr>
      </w:pPr>
    </w:p>
    <w:sectPr w:rsidR="00143457" w:rsidSect="00B3458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1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 "/>
      <w:lvlJc w:val="left"/>
      <w:pPr>
        <w:tabs>
          <w:tab w:val="num" w:pos="343"/>
        </w:tabs>
        <w:ind w:left="34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sz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numFmt w:val="bullet"/>
      <w:suff w:val="nothing"/>
      <w:lvlText w:val="-"/>
      <w:lvlJc w:val="left"/>
      <w:pPr>
        <w:tabs>
          <w:tab w:val="num" w:pos="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  <w:rPr>
        <w:rFonts w:cs="Times New Roman"/>
      </w:rPr>
    </w:lvl>
  </w:abstractNum>
  <w:abstractNum w:abstractNumId="5">
    <w:nsid w:val="00000006"/>
    <w:multiLevelType w:val="multilevel"/>
    <w:tmpl w:val="00000006"/>
    <w:name w:val="WW8Num6"/>
    <w:lvl w:ilvl="0">
      <w:start w:val="8"/>
      <w:numFmt w:val="bullet"/>
      <w:suff w:val="nothing"/>
      <w:lvlText w:val="-"/>
      <w:lvlJc w:val="left"/>
      <w:pPr>
        <w:tabs>
          <w:tab w:val="num" w:pos="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6E4C39BA"/>
    <w:multiLevelType w:val="hybridMultilevel"/>
    <w:tmpl w:val="920C6D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FFD"/>
    <w:rsid w:val="00011EDE"/>
    <w:rsid w:val="0009233D"/>
    <w:rsid w:val="000F7E2B"/>
    <w:rsid w:val="00133FFD"/>
    <w:rsid w:val="00143457"/>
    <w:rsid w:val="001807DE"/>
    <w:rsid w:val="001A125A"/>
    <w:rsid w:val="00381F2C"/>
    <w:rsid w:val="003B0B02"/>
    <w:rsid w:val="003F6C35"/>
    <w:rsid w:val="00567AFD"/>
    <w:rsid w:val="005A1FDE"/>
    <w:rsid w:val="00654A18"/>
    <w:rsid w:val="0065767A"/>
    <w:rsid w:val="007D7FE2"/>
    <w:rsid w:val="00AF076F"/>
    <w:rsid w:val="00B3458A"/>
    <w:rsid w:val="00C81B24"/>
    <w:rsid w:val="00CF3283"/>
    <w:rsid w:val="00DD6B03"/>
    <w:rsid w:val="00E2184C"/>
    <w:rsid w:val="00F055D7"/>
    <w:rsid w:val="00F21919"/>
    <w:rsid w:val="00F3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FFD"/>
    <w:pPr>
      <w:widowControl w:val="0"/>
      <w:suppressAutoHyphens/>
    </w:pPr>
    <w:rPr>
      <w:rFonts w:ascii="Times New Roman" w:hAnsi="Times New Roma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177</Words>
  <Characters>1063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boogg</dc:creator>
  <cp:keywords/>
  <dc:description/>
  <cp:lastModifiedBy>mwie</cp:lastModifiedBy>
  <cp:revision>2</cp:revision>
  <cp:lastPrinted>2023-05-30T09:02:00Z</cp:lastPrinted>
  <dcterms:created xsi:type="dcterms:W3CDTF">2023-06-05T09:16:00Z</dcterms:created>
  <dcterms:modified xsi:type="dcterms:W3CDTF">2023-06-05T09:16:00Z</dcterms:modified>
</cp:coreProperties>
</file>